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821" w:rsidRDefault="00A34821" w:rsidP="001D419A">
      <w:pPr>
        <w:jc w:val="center"/>
      </w:pPr>
    </w:p>
    <w:p w:rsidR="00A34821" w:rsidRDefault="00A34821" w:rsidP="001D419A">
      <w:pPr>
        <w:jc w:val="center"/>
      </w:pPr>
    </w:p>
    <w:p w:rsidR="00A34821" w:rsidRDefault="00A34821" w:rsidP="001D419A">
      <w:pPr>
        <w:jc w:val="center"/>
      </w:pPr>
    </w:p>
    <w:p w:rsidR="001D419A" w:rsidRPr="00FA78AC" w:rsidRDefault="001D419A" w:rsidP="001D419A">
      <w:pPr>
        <w:jc w:val="center"/>
        <w:rPr>
          <w:rFonts w:ascii="Calibri" w:eastAsia="Calibri" w:hAnsi="Calibri" w:cs="Calibri"/>
          <w:b/>
          <w:bCs/>
          <w:i/>
          <w:sz w:val="44"/>
          <w:szCs w:val="44"/>
          <w:lang w:val="sk-SK"/>
        </w:rPr>
      </w:pPr>
      <w:r w:rsidRPr="00FA78AC">
        <w:rPr>
          <w:i/>
        </w:rPr>
        <w:t>„ Hore v horách, kde kopce vyliezajú jeden druhému na plecia, aby dovideli čo najďalej</w:t>
      </w:r>
      <w:r w:rsidR="00CC1312" w:rsidRPr="00FA78AC">
        <w:rPr>
          <w:i/>
        </w:rPr>
        <w:t>,</w:t>
      </w:r>
      <w:r w:rsidRPr="00FA78AC">
        <w:rPr>
          <w:i/>
        </w:rPr>
        <w:t xml:space="preserve"> pasú valasi ovce. Oviec je veľa, valasi dvaja a jeden pes.“</w:t>
      </w:r>
    </w:p>
    <w:p w:rsidR="00FA78AC" w:rsidRDefault="001D419A" w:rsidP="00FA78AC">
      <w:pPr>
        <w:spacing w:line="240" w:lineRule="auto"/>
        <w:jc w:val="center"/>
        <w:rPr>
          <w:rFonts w:ascii="Calibri" w:eastAsia="Calibri" w:hAnsi="Calibri" w:cs="Calibri"/>
          <w:b/>
          <w:bCs/>
          <w:sz w:val="44"/>
          <w:szCs w:val="44"/>
          <w:lang w:val="sk-SK"/>
        </w:rPr>
      </w:pPr>
      <w:r>
        <w:rPr>
          <w:rFonts w:ascii="Calibri" w:eastAsia="Calibri" w:hAnsi="Calibri" w:cs="Calibri"/>
          <w:b/>
          <w:bCs/>
          <w:sz w:val="44"/>
          <w:szCs w:val="44"/>
          <w:lang w:val="sk-SK"/>
        </w:rPr>
        <w:t>Súťaž o najlepšie iniciatívy zdola</w:t>
      </w:r>
      <w:r w:rsidR="00E8129E">
        <w:rPr>
          <w:rFonts w:ascii="Calibri" w:eastAsia="Calibri" w:hAnsi="Calibri" w:cs="Calibri"/>
          <w:b/>
          <w:bCs/>
          <w:sz w:val="44"/>
          <w:szCs w:val="44"/>
          <w:lang w:val="sk-SK"/>
        </w:rPr>
        <w:t xml:space="preserve"> </w:t>
      </w:r>
    </w:p>
    <w:p w:rsidR="001D419A" w:rsidRPr="00FA78AC" w:rsidRDefault="00E8129E" w:rsidP="00FA78AC">
      <w:pPr>
        <w:spacing w:line="240" w:lineRule="auto"/>
        <w:jc w:val="center"/>
        <w:rPr>
          <w:rFonts w:ascii="Calibri" w:eastAsia="Calibri" w:hAnsi="Calibri" w:cs="Calibri"/>
          <w:bCs/>
          <w:sz w:val="28"/>
          <w:szCs w:val="28"/>
          <w:lang w:val="sk-SK"/>
        </w:rPr>
      </w:pPr>
      <w:r w:rsidRPr="00FA78AC">
        <w:rPr>
          <w:rFonts w:ascii="Calibri" w:eastAsia="Calibri" w:hAnsi="Calibri" w:cs="Calibri"/>
          <w:bCs/>
          <w:sz w:val="28"/>
          <w:szCs w:val="28"/>
          <w:lang w:val="sk-SK"/>
        </w:rPr>
        <w:t>/Formulár projektu/</w:t>
      </w:r>
    </w:p>
    <w:p w:rsidR="0020145D" w:rsidRPr="0020145D" w:rsidRDefault="0020145D" w:rsidP="0020145D">
      <w:pPr>
        <w:pStyle w:val="Bezriadkovania"/>
        <w:jc w:val="center"/>
        <w:rPr>
          <w:rFonts w:ascii="Arial" w:eastAsia="Calibri" w:hAnsi="Arial" w:cs="Arial"/>
          <w:lang w:val="sk-SK"/>
        </w:rPr>
      </w:pPr>
      <w:r>
        <w:rPr>
          <w:rFonts w:ascii="Arial" w:eastAsia="Calibri" w:hAnsi="Arial" w:cs="Arial"/>
          <w:lang w:val="sk-SK"/>
        </w:rPr>
        <w:t>v</w:t>
      </w:r>
      <w:r w:rsidR="001D419A" w:rsidRPr="0020145D">
        <w:rPr>
          <w:rFonts w:ascii="Arial" w:eastAsia="Calibri" w:hAnsi="Arial" w:cs="Arial"/>
          <w:lang w:val="sk-SK"/>
        </w:rPr>
        <w:t xml:space="preserve"> rámci </w:t>
      </w:r>
      <w:r w:rsidR="00C8694B" w:rsidRPr="0020145D">
        <w:rPr>
          <w:rFonts w:ascii="Arial" w:eastAsia="Calibri" w:hAnsi="Arial" w:cs="Arial"/>
          <w:lang w:val="sk-SK"/>
        </w:rPr>
        <w:t>Programu c</w:t>
      </w:r>
      <w:r w:rsidR="001D419A" w:rsidRPr="0020145D">
        <w:rPr>
          <w:rFonts w:ascii="Arial" w:eastAsia="Calibri" w:hAnsi="Arial" w:cs="Arial"/>
          <w:lang w:val="sk-SK"/>
        </w:rPr>
        <w:t>ezhraničnej spolupráce</w:t>
      </w:r>
      <w:r w:rsidR="00C8694B" w:rsidRPr="0020145D">
        <w:rPr>
          <w:rFonts w:ascii="Arial" w:eastAsia="Calibri" w:hAnsi="Arial" w:cs="Arial"/>
          <w:lang w:val="sk-SK"/>
        </w:rPr>
        <w:t xml:space="preserve"> Interreg V-A Poľsko - Slovensko 2014 - 2020</w:t>
      </w:r>
    </w:p>
    <w:p w:rsidR="005A4033" w:rsidRPr="0020145D" w:rsidRDefault="005A4033" w:rsidP="0020145D">
      <w:pPr>
        <w:pStyle w:val="Bezriadkovania"/>
        <w:jc w:val="center"/>
        <w:rPr>
          <w:rFonts w:ascii="Arial" w:eastAsia="Calibri" w:hAnsi="Arial" w:cs="Arial"/>
          <w:lang w:val="sk-SK"/>
        </w:rPr>
      </w:pPr>
      <w:r w:rsidRPr="0020145D">
        <w:rPr>
          <w:rFonts w:ascii="Arial" w:eastAsia="Calibri" w:hAnsi="Arial" w:cs="Arial"/>
          <w:lang w:val="sk-SK"/>
        </w:rPr>
        <w:t xml:space="preserve">v projekte  </w:t>
      </w:r>
      <w:r w:rsidRPr="0020145D">
        <w:rPr>
          <w:rFonts w:ascii="Arial" w:eastAsia="Calibri" w:hAnsi="Arial" w:cs="Arial"/>
          <w:i/>
          <w:lang w:val="sk-SK"/>
        </w:rPr>
        <w:t>Trasa valašskej kultúry</w:t>
      </w:r>
    </w:p>
    <w:p w:rsidR="001D419A" w:rsidRDefault="005A4033" w:rsidP="001D419A">
      <w:pPr>
        <w:tabs>
          <w:tab w:val="right" w:pos="10206"/>
        </w:tabs>
        <w:autoSpaceDE w:val="0"/>
        <w:ind w:left="142"/>
        <w:jc w:val="center"/>
        <w:rPr>
          <w:rFonts w:ascii="Calibri" w:eastAsia="Calibri" w:hAnsi="Calibri" w:cs="Calibri"/>
          <w:b/>
          <w:bCs/>
          <w:lang w:val="sk-SK"/>
        </w:rPr>
      </w:pPr>
      <w:r>
        <w:rPr>
          <w:rFonts w:ascii="Calibri" w:eastAsia="Calibri" w:hAnsi="Calibri" w:cs="Calibri"/>
          <w:b/>
          <w:bCs/>
          <w:lang w:val="sk-SK"/>
        </w:rPr>
        <w:t>____________________________________</w:t>
      </w:r>
      <w:r w:rsidR="001D419A">
        <w:rPr>
          <w:rFonts w:ascii="Calibri" w:eastAsia="Calibri" w:hAnsi="Calibri" w:cs="Calibri"/>
          <w:b/>
          <w:bCs/>
          <w:lang w:val="sk-SK"/>
        </w:rPr>
        <w:t>________________________________________________</w:t>
      </w:r>
    </w:p>
    <w:tbl>
      <w:tblPr>
        <w:tblW w:w="10221" w:type="dxa"/>
        <w:tblInd w:w="108" w:type="dxa"/>
        <w:tblLayout w:type="fixed"/>
        <w:tblLook w:val="0000"/>
      </w:tblPr>
      <w:tblGrid>
        <w:gridCol w:w="851"/>
        <w:gridCol w:w="1134"/>
        <w:gridCol w:w="425"/>
        <w:gridCol w:w="992"/>
        <w:gridCol w:w="1134"/>
        <w:gridCol w:w="1276"/>
        <w:gridCol w:w="1134"/>
        <w:gridCol w:w="992"/>
        <w:gridCol w:w="1843"/>
        <w:gridCol w:w="425"/>
        <w:gridCol w:w="15"/>
      </w:tblGrid>
      <w:tr w:rsidR="001D419A" w:rsidTr="005A4033">
        <w:trPr>
          <w:trHeight w:val="405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numPr>
                <w:ilvl w:val="0"/>
                <w:numId w:val="1"/>
              </w:numPr>
              <w:tabs>
                <w:tab w:val="left" w:pos="360"/>
              </w:tabs>
              <w:spacing w:after="0"/>
              <w:rPr>
                <w:rStyle w:val="Predvolenpsmoodseku1"/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</w:pPr>
            <w:r>
              <w:rPr>
                <w:rStyle w:val="Predvolenpsmoodseku1"/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  <w:t>Číslo zmluvy</w:t>
            </w:r>
          </w:p>
        </w:tc>
        <w:tc>
          <w:tcPr>
            <w:tcW w:w="2551" w:type="dxa"/>
            <w:gridSpan w:val="3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left w:val="single" w:sz="1" w:space="0" w:color="808080"/>
            </w:tcBorders>
            <w:shd w:val="clear" w:color="auto" w:fill="auto"/>
            <w:vAlign w:val="center"/>
          </w:tcPr>
          <w:p w:rsidR="001D419A" w:rsidRPr="005A4033" w:rsidRDefault="005A4033" w:rsidP="007D108E">
            <w:pPr>
              <w:pStyle w:val="Zkladntext"/>
              <w:spacing w:after="0"/>
              <w:ind w:left="360"/>
              <w:rPr>
                <w:rStyle w:val="Predvolenpsmoodseku1"/>
                <w:rFonts w:ascii="Calibri" w:eastAsia="Calibri" w:hAnsi="Calibri" w:cs="Calibri"/>
                <w:bCs/>
                <w:sz w:val="22"/>
                <w:szCs w:val="22"/>
                <w:lang w:val="sk-SK"/>
              </w:rPr>
            </w:pPr>
            <w:r w:rsidRPr="005A4033">
              <w:rPr>
                <w:rStyle w:val="Predvolenpsmoodseku1"/>
                <w:rFonts w:ascii="Calibri" w:eastAsia="Calibri" w:hAnsi="Calibri" w:cs="Calibri"/>
                <w:bCs/>
                <w:sz w:val="22"/>
                <w:szCs w:val="22"/>
                <w:lang w:val="sk-SK"/>
              </w:rPr>
              <w:t>/</w:t>
            </w:r>
            <w:r w:rsidR="001D419A" w:rsidRPr="005A4033">
              <w:rPr>
                <w:rStyle w:val="Predvolenpsmoodseku1"/>
                <w:rFonts w:ascii="Calibri" w:eastAsia="Calibri" w:hAnsi="Calibri" w:cs="Calibri"/>
                <w:bCs/>
                <w:sz w:val="22"/>
                <w:szCs w:val="22"/>
                <w:lang w:val="sk-SK"/>
              </w:rPr>
              <w:t>Vyplní  vyhlasovateľ</w:t>
            </w:r>
            <w:r w:rsidRPr="005A4033">
              <w:rPr>
                <w:rStyle w:val="Predvolenpsmoodseku1"/>
                <w:rFonts w:ascii="Calibri" w:eastAsia="Calibri" w:hAnsi="Calibri" w:cs="Calibri"/>
                <w:bCs/>
                <w:sz w:val="22"/>
                <w:szCs w:val="22"/>
                <w:lang w:val="sk-SK"/>
              </w:rPr>
              <w:t>/</w:t>
            </w:r>
          </w:p>
        </w:tc>
        <w:tc>
          <w:tcPr>
            <w:tcW w:w="2283" w:type="dxa"/>
            <w:gridSpan w:val="3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8"/>
                <w:szCs w:val="28"/>
                <w:lang w:val="sk-SK"/>
              </w:rPr>
            </w:pPr>
          </w:p>
        </w:tc>
      </w:tr>
      <w:tr w:rsidR="001D419A" w:rsidTr="005A4033">
        <w:trPr>
          <w:gridAfter w:val="6"/>
          <w:wAfter w:w="5685" w:type="dxa"/>
          <w:trHeight w:val="169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tcBorders>
              <w:top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D419A" w:rsidTr="005A4033">
        <w:trPr>
          <w:gridAfter w:val="2"/>
          <w:wAfter w:w="440" w:type="dxa"/>
          <w:trHeight w:val="405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numPr>
                <w:ilvl w:val="0"/>
                <w:numId w:val="1"/>
              </w:numPr>
              <w:tabs>
                <w:tab w:val="left" w:pos="360"/>
              </w:tabs>
              <w:spacing w:after="0"/>
              <w:rPr>
                <w:rStyle w:val="Predvolenpsmoodseku1"/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</w:pPr>
            <w:r>
              <w:rPr>
                <w:rStyle w:val="Predvolenpsmoodseku1"/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  <w:t xml:space="preserve">Okres </w:t>
            </w:r>
          </w:p>
        </w:tc>
        <w:tc>
          <w:tcPr>
            <w:tcW w:w="425" w:type="dxa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lef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Style w:val="Predvolenpsmoodseku1"/>
                <w:rFonts w:ascii="Calibri" w:eastAsia="Calibri" w:hAnsi="Calibri" w:cs="Calibri"/>
                <w:i/>
                <w:iCs/>
                <w:sz w:val="22"/>
                <w:szCs w:val="22"/>
                <w:lang w:val="sk-SK"/>
              </w:rPr>
            </w:pPr>
          </w:p>
        </w:tc>
        <w:tc>
          <w:tcPr>
            <w:tcW w:w="3969" w:type="dxa"/>
            <w:gridSpan w:val="3"/>
            <w:tcBorders>
              <w:lef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Style w:val="Predvolenpsmoodseku1"/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405"/>
        </w:trPr>
        <w:tc>
          <w:tcPr>
            <w:tcW w:w="10206" w:type="dxa"/>
            <w:gridSpan w:val="10"/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Realizátor 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iniciatívy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Uveďte  organizáciu,  meno, priezvisko a kontaktné údaje)</w:t>
            </w:r>
          </w:p>
          <w:p w:rsidR="001D419A" w:rsidRDefault="001D419A" w:rsidP="007D108E">
            <w:pPr>
              <w:spacing w:before="120" w:after="60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Občianske združenie( neformálna skupina)  </w:t>
            </w:r>
          </w:p>
          <w:p w:rsidR="001D419A" w:rsidRDefault="001D419A" w:rsidP="007D10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60"/>
              <w:ind w:left="459" w:hanging="459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  <w:p w:rsidR="001D419A" w:rsidRDefault="001D419A" w:rsidP="007D108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60"/>
              <w:ind w:left="459" w:hanging="459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</w:tc>
      </w:tr>
      <w:tr w:rsidR="001D419A" w:rsidTr="005A4033">
        <w:trPr>
          <w:trHeight w:val="460"/>
        </w:trPr>
        <w:tc>
          <w:tcPr>
            <w:tcW w:w="851" w:type="dxa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k-SK"/>
              </w:rPr>
              <w:t>Meno:</w:t>
            </w:r>
          </w:p>
        </w:tc>
        <w:tc>
          <w:tcPr>
            <w:tcW w:w="3685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Cs w:val="22"/>
                <w:lang w:val="sk-SK"/>
              </w:rPr>
            </w:pPr>
          </w:p>
        </w:tc>
        <w:tc>
          <w:tcPr>
            <w:tcW w:w="1276" w:type="dxa"/>
            <w:tcBorders>
              <w:lef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jc w:val="right"/>
              <w:rPr>
                <w:rFonts w:ascii="Calibri" w:eastAsia="Calibri" w:hAnsi="Calibri" w:cs="Calibri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k-SK"/>
              </w:rPr>
              <w:t>Priezvisko:</w:t>
            </w:r>
          </w:p>
        </w:tc>
        <w:tc>
          <w:tcPr>
            <w:tcW w:w="4409" w:type="dxa"/>
            <w:gridSpan w:val="5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b/>
                <w:bCs/>
                <w:sz w:val="8"/>
                <w:szCs w:val="22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109"/>
        </w:trPr>
        <w:tc>
          <w:tcPr>
            <w:tcW w:w="10206" w:type="dxa"/>
            <w:gridSpan w:val="10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b/>
                <w:bCs/>
                <w:sz w:val="8"/>
                <w:szCs w:val="8"/>
                <w:lang w:val="sk-SK"/>
              </w:rPr>
            </w:pPr>
          </w:p>
        </w:tc>
      </w:tr>
      <w:tr w:rsidR="001D419A" w:rsidTr="005A4033">
        <w:trPr>
          <w:trHeight w:val="405"/>
        </w:trPr>
        <w:tc>
          <w:tcPr>
            <w:tcW w:w="851" w:type="dxa"/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k-SK"/>
              </w:rPr>
              <w:t>Mobil:</w:t>
            </w:r>
          </w:p>
        </w:tc>
        <w:tc>
          <w:tcPr>
            <w:tcW w:w="3685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sz w:val="22"/>
                <w:szCs w:val="22"/>
                <w:lang w:val="sk-SK"/>
              </w:rPr>
            </w:pPr>
          </w:p>
        </w:tc>
        <w:tc>
          <w:tcPr>
            <w:tcW w:w="1276" w:type="dxa"/>
            <w:tcBorders>
              <w:lef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jc w:val="right"/>
              <w:rPr>
                <w:rFonts w:ascii="Calibri" w:eastAsia="Calibri" w:hAnsi="Calibri" w:cs="Calibri"/>
                <w:sz w:val="22"/>
                <w:szCs w:val="22"/>
                <w:lang w:val="sk-SK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sk-SK"/>
              </w:rPr>
              <w:t>Email:</w:t>
            </w:r>
          </w:p>
        </w:tc>
        <w:tc>
          <w:tcPr>
            <w:tcW w:w="4409" w:type="dxa"/>
            <w:gridSpan w:val="5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pStyle w:val="Zkladntext"/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355"/>
        </w:trPr>
        <w:tc>
          <w:tcPr>
            <w:tcW w:w="10206" w:type="dxa"/>
            <w:gridSpan w:val="10"/>
            <w:tcBorders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Názov 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iniciatívy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(Stručne a výstižne pomenu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jte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svoj projekt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.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</w:t>
            </w:r>
          </w:p>
        </w:tc>
      </w:tr>
      <w:tr w:rsidR="001D419A" w:rsidTr="005A4033">
        <w:trPr>
          <w:trHeight w:val="412"/>
        </w:trPr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lang w:val="sk-SK"/>
              </w:rPr>
            </w:pPr>
          </w:p>
          <w:p w:rsidR="004574A8" w:rsidRDefault="004574A8" w:rsidP="007D108E">
            <w:pPr>
              <w:rPr>
                <w:rFonts w:ascii="Calibri" w:eastAsia="Calibri" w:hAnsi="Calibri" w:cs="Calibri"/>
                <w:b/>
                <w:bCs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228"/>
        </w:trPr>
        <w:tc>
          <w:tcPr>
            <w:tcW w:w="10206" w:type="dxa"/>
            <w:gridSpan w:val="10"/>
            <w:tcBorders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Cieľová skupina</w:t>
            </w:r>
          </w:p>
        </w:tc>
      </w:tr>
      <w:tr w:rsidR="001D419A" w:rsidTr="005A4033">
        <w:trPr>
          <w:trHeight w:val="396"/>
        </w:trPr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Uveďte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sk-SK"/>
              </w:rPr>
              <w:t xml:space="preserve">PRE KOHO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je projekt určený – t.j.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ktor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ej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cieľov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ej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skupin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e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Uveďte dôvod, pre ktorý ste t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ú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to cieľov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ú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skupin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u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identifikovali?</w:t>
            </w:r>
          </w:p>
          <w:p w:rsidR="00FA78AC" w:rsidRDefault="00FA78AC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</w:tc>
      </w:tr>
      <w:tr w:rsidR="001D419A" w:rsidTr="005A4033">
        <w:trPr>
          <w:trHeight w:val="396"/>
        </w:trPr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4574A8" w:rsidRDefault="001D419A" w:rsidP="004574A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lastRenderedPageBreak/>
              <w:t>Predpokladaný počet ľudí tvoriacich cieľovú skupinu:</w:t>
            </w:r>
          </w:p>
          <w:p w:rsidR="004574A8" w:rsidRDefault="004574A8" w:rsidP="004574A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242"/>
        </w:trPr>
        <w:tc>
          <w:tcPr>
            <w:tcW w:w="10206" w:type="dxa"/>
            <w:gridSpan w:val="10"/>
            <w:tcBorders>
              <w:top w:val="single" w:sz="1" w:space="0" w:color="808080"/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>Identifikácia potreby / problému.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</w:t>
            </w:r>
          </w:p>
        </w:tc>
      </w:tr>
      <w:tr w:rsidR="001D419A" w:rsidTr="005A4033"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sk-SK"/>
              </w:rPr>
              <w:t>PREČO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 chcete realizovať tento projekt? Na aké problémy (potreby) cieľovej skupiny projekt reaguje?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K čomu by ste chceli realizáciou projektu prispieť? 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Aké sú príčiny vzniku a existencie tohto problému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 resp. potreby podľa Vás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?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</w:trPr>
        <w:tc>
          <w:tcPr>
            <w:tcW w:w="10206" w:type="dxa"/>
            <w:gridSpan w:val="10"/>
            <w:tcBorders>
              <w:top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sz w:val="12"/>
                <w:szCs w:val="12"/>
                <w:lang w:val="sk-SK"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  <w:sz w:val="12"/>
                <w:szCs w:val="12"/>
                <w:lang w:val="sk-SK"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  <w:sz w:val="12"/>
                <w:szCs w:val="12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  <w:trHeight w:val="448"/>
        </w:trPr>
        <w:tc>
          <w:tcPr>
            <w:tcW w:w="10206" w:type="dxa"/>
            <w:gridSpan w:val="10"/>
            <w:tcBorders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>Cieľ / ciele projektu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1D419A" w:rsidTr="005A4033"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ČO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konkrétne chcete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realizáciou projektu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dosiahnuť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? Ak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é VÝSLEDKY očakávate na konci projektu? (Pozn. také výsledky, ktoré pomôžu zmeniť situáciu opísanú v potrebách)?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ý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benefit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to prinesie účastníkom? Aké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konkrétne vedomosti, zručnosti a postoje si osvoja?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Čo sa pri tom naučíte v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y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?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sk-SK"/>
              </w:rPr>
            </w:pPr>
          </w:p>
        </w:tc>
      </w:tr>
      <w:tr w:rsidR="001D419A" w:rsidTr="005A4033">
        <w:trPr>
          <w:gridAfter w:val="1"/>
          <w:wAfter w:w="15" w:type="dxa"/>
        </w:trPr>
        <w:tc>
          <w:tcPr>
            <w:tcW w:w="10206" w:type="dxa"/>
            <w:gridSpan w:val="10"/>
            <w:tcBorders>
              <w:top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Termíny projektu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Uveďte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  <w:lang w:val="sk-SK"/>
              </w:rPr>
              <w:t>KEDY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projekt uskutočníte. Plánujte aj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čas na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prípravu a hodnotenie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projektu so svojim tímom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.)</w:t>
            </w:r>
          </w:p>
        </w:tc>
      </w:tr>
      <w:tr w:rsidR="001D419A" w:rsidTr="005A4033">
        <w:trPr>
          <w:trHeight w:val="243"/>
        </w:trPr>
        <w:tc>
          <w:tcPr>
            <w:tcW w:w="3402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Príprava:</w:t>
            </w:r>
          </w:p>
        </w:tc>
        <w:tc>
          <w:tcPr>
            <w:tcW w:w="3544" w:type="dxa"/>
            <w:gridSpan w:val="3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Realizácia:</w:t>
            </w:r>
          </w:p>
        </w:tc>
        <w:tc>
          <w:tcPr>
            <w:tcW w:w="3275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Hodnotenie:</w:t>
            </w:r>
          </w:p>
        </w:tc>
      </w:tr>
      <w:tr w:rsidR="001D419A" w:rsidTr="005A4033">
        <w:trPr>
          <w:trHeight w:val="374"/>
        </w:trPr>
        <w:tc>
          <w:tcPr>
            <w:tcW w:w="3402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3275" w:type="dxa"/>
            <w:gridSpan w:val="4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spacing w:before="4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D419A" w:rsidTr="005A4033">
        <w:trPr>
          <w:gridAfter w:val="1"/>
          <w:wAfter w:w="15" w:type="dxa"/>
          <w:trHeight w:val="498"/>
        </w:trPr>
        <w:tc>
          <w:tcPr>
            <w:tcW w:w="10206" w:type="dxa"/>
            <w:gridSpan w:val="10"/>
            <w:tcBorders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>Miesto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 (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KDE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sa projekt uskutoční? Uveď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te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kraj a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názov obce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, resp.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mestskej časti, školy a pod.)</w:t>
            </w:r>
          </w:p>
        </w:tc>
      </w:tr>
      <w:tr w:rsidR="001D419A" w:rsidTr="005A4033">
        <w:trPr>
          <w:trHeight w:val="432"/>
        </w:trPr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FA78AC" w:rsidRDefault="00FA78AC" w:rsidP="007D108E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FA78AC" w:rsidRDefault="00FA78AC" w:rsidP="007D108E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1D419A" w:rsidTr="005A4033">
        <w:trPr>
          <w:gridAfter w:val="1"/>
          <w:wAfter w:w="15" w:type="dxa"/>
          <w:trHeight w:val="476"/>
        </w:trPr>
        <w:tc>
          <w:tcPr>
            <w:tcW w:w="10206" w:type="dxa"/>
            <w:gridSpan w:val="10"/>
            <w:tcBorders>
              <w:top w:val="single" w:sz="1" w:space="0" w:color="808080"/>
              <w:bottom w:val="single" w:sz="1" w:space="0" w:color="808080"/>
            </w:tcBorders>
            <w:shd w:val="clear" w:color="auto" w:fill="auto"/>
            <w:vAlign w:val="bottom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Realizačný tím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 a partneri projektu  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S KÝM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plánuje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 xml:space="preserve">te 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>spolupracovať pri realizácii tohto projektu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 xml:space="preserve"> a akou formou? Uv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eďte mená osôb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(partnerov)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zapojených do projektu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. </w:t>
            </w:r>
          </w:p>
        </w:tc>
      </w:tr>
      <w:tr w:rsidR="001D419A" w:rsidTr="005A4033">
        <w:trPr>
          <w:trHeight w:val="432"/>
        </w:trPr>
        <w:tc>
          <w:tcPr>
            <w:tcW w:w="10221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</w:tr>
    </w:tbl>
    <w:p w:rsidR="001D419A" w:rsidRDefault="001D419A" w:rsidP="001D419A">
      <w:pPr>
        <w:rPr>
          <w:rFonts w:ascii="Calibri" w:eastAsia="Calibri" w:hAnsi="Calibri" w:cs="Calibri"/>
          <w:sz w:val="10"/>
          <w:szCs w:val="10"/>
          <w:lang w:val="sk-SK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560"/>
        <w:gridCol w:w="1134"/>
        <w:gridCol w:w="2126"/>
        <w:gridCol w:w="283"/>
        <w:gridCol w:w="142"/>
        <w:gridCol w:w="709"/>
        <w:gridCol w:w="1280"/>
        <w:gridCol w:w="988"/>
        <w:gridCol w:w="713"/>
        <w:gridCol w:w="1275"/>
        <w:gridCol w:w="10"/>
      </w:tblGrid>
      <w:tr w:rsidR="001D419A" w:rsidTr="007D108E">
        <w:trPr>
          <w:gridAfter w:val="1"/>
          <w:wAfter w:w="10" w:type="dxa"/>
        </w:trPr>
        <w:tc>
          <w:tcPr>
            <w:tcW w:w="10210" w:type="dxa"/>
            <w:gridSpan w:val="10"/>
            <w:tcBorders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Aktivity na dosiahnutie zmeny</w:t>
            </w:r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</w:tc>
      </w:tr>
      <w:tr w:rsidR="001D419A" w:rsidTr="007D108E">
        <w:tc>
          <w:tcPr>
            <w:tcW w:w="10220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  <w:lang w:val="sk-SK"/>
              </w:rPr>
              <w:t>AKO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budete projekt realizovať? A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ké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konkrétne kroky a aktivity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chcete zrealizovať, aby sa splnili ciele projektu?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Aktivity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uvádzajte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chronologicky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- opíšte aktivity najprv v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prípravn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ej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,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následne v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realizačn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ej a nakoniec v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hodnotiac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ej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fáz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e.</w:t>
            </w:r>
          </w:p>
          <w:p w:rsidR="001D419A" w:rsidRDefault="001D419A" w:rsidP="001D419A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uppressAutoHyphens/>
              <w:spacing w:before="60" w:after="60" w:line="240" w:lineRule="auto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v prípravnej fáze:</w:t>
            </w: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1D419A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uppressAutoHyphens/>
              <w:spacing w:before="60" w:after="60" w:line="240" w:lineRule="auto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v realizačnej fáze:</w:t>
            </w: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  <w:p w:rsidR="001D419A" w:rsidRDefault="001D419A" w:rsidP="001D419A">
            <w:pPr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uppressAutoHyphens/>
              <w:spacing w:before="60" w:after="60" w:line="240" w:lineRule="auto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v hodnotiacej fáze: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b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b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b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1312" w:rsidRDefault="00CC1312" w:rsidP="007D108E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1D419A" w:rsidTr="007D108E">
        <w:trPr>
          <w:gridAfter w:val="1"/>
          <w:wAfter w:w="10" w:type="dxa"/>
          <w:trHeight w:val="610"/>
        </w:trPr>
        <w:tc>
          <w:tcPr>
            <w:tcW w:w="10210" w:type="dxa"/>
            <w:gridSpan w:val="10"/>
            <w:tcBorders>
              <w:top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Vyhodnotenie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 projektu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1D419A" w:rsidTr="007D108E">
        <w:trPr>
          <w:trHeight w:val="396"/>
        </w:trPr>
        <w:tc>
          <w:tcPr>
            <w:tcW w:w="10220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Ako zistíte,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že Váš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projekt bol úspešný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 a že sa naplnili konkrétne ciele (očakávania) Vášho projektu? Akými metódami, technikami zistíte, že bola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cieľov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á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skupina spokojná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s aktivitami? 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Aký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m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spôsobom zistíte,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že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sa naplnili očakávania ľudí, ktorí s vami spolupracovali?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672"/>
        </w:trPr>
        <w:tc>
          <w:tcPr>
            <w:tcW w:w="10210" w:type="dxa"/>
            <w:gridSpan w:val="10"/>
            <w:tcBorders>
              <w:top w:val="single" w:sz="1" w:space="0" w:color="808080"/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/>
                <w:bCs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>Propagácia a viditeľnosť projektu</w:t>
            </w:r>
          </w:p>
        </w:tc>
      </w:tr>
      <w:tr w:rsidR="001D419A" w:rsidTr="007D108E">
        <w:trPr>
          <w:trHeight w:val="3439"/>
        </w:trPr>
        <w:tc>
          <w:tcPr>
            <w:tcW w:w="10220" w:type="dxa"/>
            <w:gridSpan w:val="11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auto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Ako zabezpečíte, aby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 xml:space="preserve">sa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o projekte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doz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vedelo čo najviac ľudí? Aké médiá vo svojom okolí oslovíte?  </w:t>
            </w: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  <w:p w:rsidR="001D419A" w:rsidRDefault="001D419A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Ako zistíte, že sa v médiách hovorilo/písalo o vašom projekte?</w:t>
            </w: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:rsidR="00FA78AC" w:rsidRDefault="00FA78AC" w:rsidP="00173578">
            <w:pPr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139"/>
        </w:trPr>
        <w:tc>
          <w:tcPr>
            <w:tcW w:w="10210" w:type="dxa"/>
            <w:gridSpan w:val="10"/>
            <w:tcBorders>
              <w:top w:val="single" w:sz="1" w:space="0" w:color="808080"/>
            </w:tcBorders>
            <w:shd w:val="clear" w:color="auto" w:fill="auto"/>
            <w:vAlign w:val="center"/>
          </w:tcPr>
          <w:p w:rsidR="001D419A" w:rsidRDefault="001D419A" w:rsidP="00173578">
            <w:pPr>
              <w:rPr>
                <w:rFonts w:ascii="Calibri" w:eastAsia="Calibri" w:hAnsi="Calibri" w:cs="Calibri"/>
                <w:b/>
                <w:bCs/>
                <w:sz w:val="12"/>
                <w:szCs w:val="12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</w:trPr>
        <w:tc>
          <w:tcPr>
            <w:tcW w:w="10210" w:type="dxa"/>
            <w:gridSpan w:val="10"/>
            <w:tcBorders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Rozpočet</w:t>
            </w:r>
            <w:r>
              <w:rPr>
                <w:rFonts w:ascii="Calibri" w:eastAsia="Calibri" w:hAnsi="Calibri" w:cs="Calibri"/>
                <w:i/>
                <w:iCs/>
              </w:rPr>
              <w:t xml:space="preserve"> 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(Rozpíšte jednotlivé  položky  - materiál na aktivity, cestovné, služby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a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občerstveni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, ktoré budú súvisieť s obsahom malého projektu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.)</w:t>
            </w:r>
          </w:p>
        </w:tc>
      </w:tr>
      <w:tr w:rsidR="001D419A" w:rsidTr="007D108E">
        <w:trPr>
          <w:trHeight w:val="264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ázov položky rozpočtu</w:t>
            </w: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Rozp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  <w:t>is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jednotliv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  <w:t>ých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polož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lang w:val="sk-SK"/>
              </w:rPr>
              <w:t>iek</w:t>
            </w: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Suma</w:t>
            </w:r>
            <w:r w:rsidR="00173578"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v </w:t>
            </w:r>
            <w:r w:rsidR="00173578" w:rsidRPr="00173578">
              <w:rPr>
                <w:rFonts w:ascii="Calibri" w:eastAsia="Calibri" w:hAnsi="Calibri" w:cs="Calibri"/>
                <w:b/>
                <w:szCs w:val="28"/>
                <w:lang w:val="sk-SK"/>
              </w:rPr>
              <w:t>€</w:t>
            </w:r>
          </w:p>
        </w:tc>
      </w:tr>
      <w:tr w:rsidR="001D419A" w:rsidTr="007D108E">
        <w:trPr>
          <w:trHeight w:val="1134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Tovar / </w:t>
            </w:r>
            <w:r>
              <w:rPr>
                <w:rFonts w:ascii="Calibri" w:eastAsia="Calibri" w:hAnsi="Calibri" w:cs="Calibri"/>
                <w:b/>
                <w:bCs/>
              </w:rPr>
              <w:t>Materiál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(ktorý sa spotrebuje na aktivite)</w:t>
            </w: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trHeight w:val="1134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Služby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(prenájom priestorov, techniky, spoločná preprava osôb busom a pod.)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trHeight w:val="1134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</w:rPr>
              <w:t>Cestovné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(individuálne cestovné autobusom alebo vlakom 2.triedy)</w:t>
            </w:r>
          </w:p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 Komu a prečo?</w:t>
            </w: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trHeight w:val="1134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Občerstvenie</w:t>
            </w:r>
          </w:p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(doplnková položka rozpočtu)</w:t>
            </w:r>
          </w:p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Komu a prečo?</w:t>
            </w: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73578" w:rsidRDefault="00173578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  <w:p w:rsidR="001D419A" w:rsidRDefault="001D419A" w:rsidP="007D108E">
            <w:pPr>
              <w:spacing w:before="120" w:after="100"/>
              <w:jc w:val="both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61"/>
        </w:trPr>
        <w:tc>
          <w:tcPr>
            <w:tcW w:w="2694" w:type="dxa"/>
            <w:gridSpan w:val="2"/>
            <w:tcBorders>
              <w:top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b/>
                <w:bCs/>
                <w:sz w:val="10"/>
                <w:szCs w:val="10"/>
                <w:lang w:val="sk-SK"/>
              </w:rPr>
            </w:pPr>
          </w:p>
        </w:tc>
        <w:tc>
          <w:tcPr>
            <w:tcW w:w="6241" w:type="dxa"/>
            <w:gridSpan w:val="7"/>
            <w:tcBorders>
              <w:top w:val="single" w:sz="1" w:space="0" w:color="808080"/>
            </w:tcBorders>
            <w:shd w:val="clear" w:color="auto" w:fill="FFFFFF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sz w:val="10"/>
                <w:szCs w:val="10"/>
                <w:lang w:val="sk-SK"/>
              </w:rPr>
            </w:pPr>
          </w:p>
        </w:tc>
        <w:tc>
          <w:tcPr>
            <w:tcW w:w="1275" w:type="dxa"/>
            <w:tcBorders>
              <w:top w:val="single" w:sz="1" w:space="0" w:color="808080"/>
              <w:bottom w:val="single" w:sz="1" w:space="0" w:color="000000"/>
            </w:tcBorders>
            <w:shd w:val="clear" w:color="auto" w:fill="FFFFFF"/>
            <w:vAlign w:val="center"/>
          </w:tcPr>
          <w:p w:rsidR="001D419A" w:rsidRDefault="001D419A" w:rsidP="007D108E">
            <w:pPr>
              <w:jc w:val="right"/>
              <w:rPr>
                <w:rFonts w:ascii="Calibri" w:eastAsia="Calibri" w:hAnsi="Calibri" w:cs="Calibri"/>
                <w:i/>
                <w:iCs/>
                <w:sz w:val="10"/>
                <w:szCs w:val="10"/>
                <w:lang w:val="sk-SK"/>
              </w:rPr>
            </w:pPr>
          </w:p>
        </w:tc>
      </w:tr>
      <w:tr w:rsidR="001D419A" w:rsidTr="007D108E">
        <w:trPr>
          <w:trHeight w:val="439"/>
        </w:trPr>
        <w:tc>
          <w:tcPr>
            <w:tcW w:w="4820" w:type="dxa"/>
            <w:gridSpan w:val="3"/>
            <w:shd w:val="clear" w:color="auto" w:fill="FFFFFF"/>
            <w:vAlign w:val="center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6"/>
                <w:szCs w:val="16"/>
                <w:lang w:val="sk-SK"/>
              </w:rPr>
            </w:pPr>
          </w:p>
          <w:p w:rsidR="00CC1312" w:rsidRDefault="00CC1312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6"/>
                <w:szCs w:val="16"/>
                <w:lang w:val="sk-SK"/>
              </w:rPr>
            </w:pPr>
          </w:p>
        </w:tc>
        <w:tc>
          <w:tcPr>
            <w:tcW w:w="4115" w:type="dxa"/>
            <w:gridSpan w:val="6"/>
            <w:shd w:val="clear" w:color="auto" w:fill="FFFFFF"/>
            <w:vAlign w:val="center"/>
          </w:tcPr>
          <w:p w:rsidR="001D419A" w:rsidRDefault="001D419A" w:rsidP="00173578">
            <w:pPr>
              <w:spacing w:line="100" w:lineRule="atLeast"/>
              <w:jc w:val="right"/>
              <w:rPr>
                <w:rFonts w:ascii="Calibri" w:eastAsia="Calibri" w:hAnsi="Calibri" w:cs="Calibri"/>
                <w:b/>
                <w:bCs/>
                <w:lang w:val="sk-SK"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Celková suma žiadaná v rozpočte:   </w:t>
            </w:r>
          </w:p>
        </w:tc>
        <w:tc>
          <w:tcPr>
            <w:tcW w:w="128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:rsidR="001D419A" w:rsidRDefault="001D419A" w:rsidP="007D108E">
            <w:pPr>
              <w:spacing w:before="120" w:after="100"/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554"/>
        </w:trPr>
        <w:tc>
          <w:tcPr>
            <w:tcW w:w="10210" w:type="dxa"/>
            <w:gridSpan w:val="10"/>
            <w:tcBorders>
              <w:bottom w:val="single" w:sz="1" w:space="0" w:color="808080"/>
            </w:tcBorders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Sponzorstvo 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>(Nepovinná položka, má len informatívny charakter. Uveď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>te,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od akého partnera plánuje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>te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prostriedky získať; 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 xml:space="preserve"> na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aké výdavk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 xml:space="preserve">y ich použijete; 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uve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>ďte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celkovú výšku fin. prostriedkov získaných sponzorsky.)</w:t>
            </w:r>
          </w:p>
        </w:tc>
      </w:tr>
      <w:tr w:rsidR="001D419A" w:rsidTr="00173578">
        <w:trPr>
          <w:trHeight w:val="700"/>
        </w:trPr>
        <w:tc>
          <w:tcPr>
            <w:tcW w:w="2694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Sponzor:</w:t>
            </w:r>
          </w:p>
        </w:tc>
        <w:tc>
          <w:tcPr>
            <w:tcW w:w="6241" w:type="dxa"/>
            <w:gridSpan w:val="7"/>
            <w:tcBorders>
              <w:top w:val="single" w:sz="1" w:space="0" w:color="808080"/>
              <w:left w:val="single" w:sz="1" w:space="0" w:color="808080"/>
              <w:bottom w:val="single" w:sz="1" w:space="0" w:color="808080"/>
            </w:tcBorders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Položka:</w:t>
            </w:r>
          </w:p>
          <w:p w:rsidR="00173578" w:rsidRDefault="00173578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  <w:p w:rsidR="00173578" w:rsidRDefault="00173578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</w:tc>
        <w:tc>
          <w:tcPr>
            <w:tcW w:w="1285" w:type="dxa"/>
            <w:gridSpan w:val="2"/>
            <w:tcBorders>
              <w:top w:val="single" w:sz="1" w:space="0" w:color="808080"/>
              <w:left w:val="single" w:sz="1" w:space="0" w:color="808080"/>
              <w:bottom w:val="single" w:sz="1" w:space="0" w:color="808080"/>
              <w:right w:val="single" w:sz="1" w:space="0" w:color="808080"/>
            </w:tcBorders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Celková suma:</w:t>
            </w:r>
          </w:p>
          <w:p w:rsidR="001D419A" w:rsidRDefault="001D419A" w:rsidP="007D108E">
            <w:pPr>
              <w:jc w:val="right"/>
              <w:rPr>
                <w:rFonts w:ascii="Calibri" w:eastAsia="Calibri" w:hAnsi="Calibri" w:cs="Calibri"/>
                <w:szCs w:val="28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554"/>
        </w:trPr>
        <w:tc>
          <w:tcPr>
            <w:tcW w:w="10210" w:type="dxa"/>
            <w:gridSpan w:val="10"/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Projektový zámer vypracoval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>: (Podpíš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val="sk-SK"/>
              </w:rPr>
              <w:t>te</w:t>
            </w:r>
            <w: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  <w:t xml:space="preserve"> sa tu, ako autor tohto projektového zámeru)</w:t>
            </w:r>
          </w:p>
          <w:p w:rsidR="00173578" w:rsidRDefault="00173578" w:rsidP="00173578">
            <w:pPr>
              <w:widowControl w:val="0"/>
              <w:suppressAutoHyphens/>
              <w:spacing w:before="120" w:after="60" w:line="240" w:lineRule="auto"/>
              <w:ind w:left="360"/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  <w:p w:rsidR="00CC1312" w:rsidRDefault="00CC1312" w:rsidP="00173578">
            <w:pPr>
              <w:widowControl w:val="0"/>
              <w:suppressAutoHyphens/>
              <w:spacing w:before="120" w:after="60" w:line="240" w:lineRule="auto"/>
              <w:ind w:left="360"/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  <w:p w:rsidR="00CC1312" w:rsidRDefault="00CC1312" w:rsidP="00173578">
            <w:pPr>
              <w:widowControl w:val="0"/>
              <w:suppressAutoHyphens/>
              <w:spacing w:before="120" w:after="60" w:line="240" w:lineRule="auto"/>
              <w:ind w:left="360"/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</w:tc>
      </w:tr>
      <w:tr w:rsidR="001D419A" w:rsidTr="007D108E">
        <w:trPr>
          <w:trHeight w:val="488"/>
        </w:trPr>
        <w:tc>
          <w:tcPr>
            <w:tcW w:w="1560" w:type="dxa"/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Meno a priezvisko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:</w:t>
            </w:r>
          </w:p>
        </w:tc>
        <w:tc>
          <w:tcPr>
            <w:tcW w:w="3543" w:type="dxa"/>
            <w:gridSpan w:val="3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  <w:tc>
          <w:tcPr>
            <w:tcW w:w="851" w:type="dxa"/>
            <w:gridSpan w:val="2"/>
            <w:shd w:val="clear" w:color="auto" w:fill="FFFFFF"/>
            <w:vAlign w:val="bottom"/>
          </w:tcPr>
          <w:p w:rsidR="001D419A" w:rsidRDefault="001D419A" w:rsidP="007D108E">
            <w:pPr>
              <w:tabs>
                <w:tab w:val="left" w:pos="635"/>
              </w:tabs>
              <w:spacing w:line="100" w:lineRule="atLeast"/>
              <w:jc w:val="righ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jc w:val="righ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Podpis:</w:t>
            </w:r>
          </w:p>
        </w:tc>
        <w:tc>
          <w:tcPr>
            <w:tcW w:w="1998" w:type="dxa"/>
            <w:gridSpan w:val="3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</w:tc>
      </w:tr>
      <w:tr w:rsidR="001D419A" w:rsidTr="007D108E">
        <w:trPr>
          <w:trHeight w:val="220"/>
        </w:trPr>
        <w:tc>
          <w:tcPr>
            <w:tcW w:w="5245" w:type="dxa"/>
            <w:gridSpan w:val="5"/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  <w:p w:rsidR="00CC1312" w:rsidRDefault="00CC1312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  <w:p w:rsidR="00CC1312" w:rsidRDefault="00CC1312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  <w:p w:rsidR="00CC1312" w:rsidRDefault="00CC1312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</w:tc>
        <w:tc>
          <w:tcPr>
            <w:tcW w:w="1989" w:type="dxa"/>
            <w:gridSpan w:val="2"/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</w:p>
        </w:tc>
        <w:tc>
          <w:tcPr>
            <w:tcW w:w="2986" w:type="dxa"/>
            <w:gridSpan w:val="4"/>
            <w:shd w:val="clear" w:color="auto" w:fill="FFFFFF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  <w:lang w:val="sk-SK"/>
              </w:rPr>
            </w:pPr>
          </w:p>
        </w:tc>
      </w:tr>
      <w:tr w:rsidR="001D419A" w:rsidTr="007D108E">
        <w:trPr>
          <w:gridAfter w:val="1"/>
          <w:wAfter w:w="10" w:type="dxa"/>
          <w:trHeight w:val="554"/>
        </w:trPr>
        <w:tc>
          <w:tcPr>
            <w:tcW w:w="10210" w:type="dxa"/>
            <w:gridSpan w:val="10"/>
            <w:shd w:val="clear" w:color="auto" w:fill="auto"/>
            <w:vAlign w:val="center"/>
          </w:tcPr>
          <w:p w:rsidR="001D419A" w:rsidRDefault="001D419A" w:rsidP="001D419A">
            <w:pPr>
              <w:widowControl w:val="0"/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before="120" w:after="6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lang w:val="sk-SK"/>
              </w:rPr>
              <w:t>Schválenie p</w:t>
            </w:r>
            <w:r>
              <w:rPr>
                <w:rFonts w:ascii="Calibri" w:eastAsia="Calibri" w:hAnsi="Calibri" w:cs="Calibri"/>
                <w:b/>
                <w:bCs/>
              </w:rPr>
              <w:t>rojektov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 xml:space="preserve">ého </w:t>
            </w:r>
            <w:r>
              <w:rPr>
                <w:rFonts w:ascii="Calibri" w:eastAsia="Calibri" w:hAnsi="Calibri" w:cs="Calibri"/>
                <w:b/>
                <w:bCs/>
              </w:rPr>
              <w:t>zámer</w:t>
            </w:r>
            <w:r>
              <w:rPr>
                <w:rFonts w:ascii="Calibri" w:eastAsia="Calibri" w:hAnsi="Calibri" w:cs="Calibri"/>
                <w:b/>
                <w:bCs/>
                <w:lang w:val="sk-SK"/>
              </w:rPr>
              <w:t>u</w:t>
            </w:r>
            <w:r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:rsidR="001D419A" w:rsidRDefault="001D419A" w:rsidP="007D108E">
            <w:pPr>
              <w:ind w:firstLine="36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P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rojektový zámer je v súlade s cieľmi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Súťaže o najlepšie iniciatívy zdola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: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Projektový zámer jasne popisuje</w:t>
            </w:r>
            <w:r>
              <w:rPr>
                <w:rFonts w:ascii="Calibri" w:eastAsia="Calibri" w:hAnsi="Calibri" w:cs="Calibri"/>
                <w:sz w:val="20"/>
                <w:szCs w:val="20"/>
                <w:lang w:val="sk-SK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akej cieľovej skupine bude určený. 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Aktivity projektového zámeru sú zrozumiteľné, logicky načasované </w:t>
            </w:r>
            <w:r>
              <w:rPr>
                <w:rFonts w:ascii="Calibri" w:eastAsia="Calibri" w:hAnsi="Calibri" w:cs="Calibri"/>
                <w:sz w:val="20"/>
                <w:szCs w:val="20"/>
                <w:lang w:val="sk-SK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  <w:r w:rsidRPr="007C46EC">
              <w:rPr>
                <w:rFonts w:ascii="Calibri" w:eastAsia="Calibri" w:hAnsi="Calibri" w:cs="Calibri"/>
                <w:sz w:val="20"/>
                <w:szCs w:val="20"/>
              </w:rPr>
              <w:t xml:space="preserve">Do realizácie projektu  budú zahrnutí dobrovoľníci </w:t>
            </w:r>
          </w:p>
          <w:p w:rsidR="001D419A" w:rsidRPr="007C46EC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  <w:r w:rsidRPr="007C46EC">
              <w:rPr>
                <w:rFonts w:ascii="Calibri" w:eastAsia="Calibri" w:hAnsi="Calibri" w:cs="Calibri"/>
                <w:sz w:val="20"/>
                <w:szCs w:val="20"/>
                <w:lang w:val="sk-SK"/>
              </w:rPr>
              <w:t>Projektový zámer súvisí s</w:t>
            </w:r>
            <w:r>
              <w:rPr>
                <w:rFonts w:ascii="Calibri" w:eastAsia="Calibri" w:hAnsi="Calibri" w:cs="Calibri"/>
                <w:sz w:val="20"/>
                <w:szCs w:val="20"/>
                <w:lang w:val="sk-SK"/>
              </w:rPr>
              <w:t xml:space="preserve"> Trasou valašskej kultúry na území Horného Zemplína a Horného Šariša 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Projektový zámer obsahuje popis hodnotenia aktiví</w:t>
            </w:r>
            <w:r>
              <w:rPr>
                <w:rFonts w:ascii="Calibri" w:eastAsia="Calibri" w:hAnsi="Calibri" w:cs="Calibri"/>
                <w:sz w:val="20"/>
                <w:szCs w:val="20"/>
                <w:lang w:val="sk-SK"/>
              </w:rPr>
              <w:t xml:space="preserve">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zo strany realizátora aj cieľovej skupiny.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Projektový zámer je dostatočne obsažný a odpovedá na všetky otázky.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Projektový zámer plánuje zaujímavé prezentácie a medializácie aktivít.</w:t>
            </w:r>
          </w:p>
          <w:p w:rsidR="001D419A" w:rsidRDefault="001D419A" w:rsidP="001D419A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Projektový zámer rešpektuje spoločenské pravidlá, pravidlá spolunažívania, nie je urážajúci ani hanlivý.</w:t>
            </w:r>
          </w:p>
          <w:p w:rsidR="00173578" w:rsidRDefault="00173578" w:rsidP="00173578">
            <w:pPr>
              <w:widowControl w:val="0"/>
              <w:suppressAutoHyphens/>
              <w:spacing w:after="0" w:line="240" w:lineRule="auto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73578" w:rsidRDefault="00173578" w:rsidP="00173578">
            <w:pPr>
              <w:widowControl w:val="0"/>
              <w:suppressAutoHyphens/>
              <w:spacing w:after="0" w:line="240" w:lineRule="auto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419A" w:rsidTr="007D108E">
        <w:trPr>
          <w:gridAfter w:val="1"/>
          <w:wAfter w:w="10" w:type="dxa"/>
          <w:trHeight w:val="80"/>
        </w:trPr>
        <w:tc>
          <w:tcPr>
            <w:tcW w:w="5103" w:type="dxa"/>
            <w:gridSpan w:val="4"/>
            <w:shd w:val="clear" w:color="auto" w:fill="FFFFFF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sz w:val="14"/>
                <w:szCs w:val="14"/>
                <w:lang w:val="sk-SK"/>
              </w:rPr>
            </w:pPr>
          </w:p>
        </w:tc>
        <w:tc>
          <w:tcPr>
            <w:tcW w:w="2131" w:type="dxa"/>
            <w:gridSpan w:val="3"/>
            <w:shd w:val="clear" w:color="auto" w:fill="FFFFFF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14"/>
                <w:szCs w:val="14"/>
                <w:lang w:val="sk-SK"/>
              </w:rPr>
            </w:pPr>
          </w:p>
        </w:tc>
        <w:tc>
          <w:tcPr>
            <w:tcW w:w="2976" w:type="dxa"/>
            <w:gridSpan w:val="3"/>
            <w:shd w:val="clear" w:color="auto" w:fill="FFFFFF"/>
            <w:vAlign w:val="center"/>
          </w:tcPr>
          <w:p w:rsidR="001D419A" w:rsidRDefault="001D419A" w:rsidP="007D108E">
            <w:pPr>
              <w:rPr>
                <w:rFonts w:ascii="Calibri" w:eastAsia="Calibri" w:hAnsi="Calibri" w:cs="Calibri"/>
                <w:i/>
                <w:iCs/>
                <w:sz w:val="14"/>
                <w:szCs w:val="14"/>
                <w:lang w:val="sk-SK"/>
              </w:rPr>
            </w:pPr>
          </w:p>
        </w:tc>
      </w:tr>
      <w:tr w:rsidR="001D419A" w:rsidTr="007D108E">
        <w:trPr>
          <w:trHeight w:val="488"/>
        </w:trPr>
        <w:tc>
          <w:tcPr>
            <w:tcW w:w="1560" w:type="dxa"/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Meno a priezvisko</w:t>
            </w:r>
            <w:r>
              <w:rPr>
                <w:rFonts w:ascii="Calibri" w:eastAsia="Calibri" w:hAnsi="Calibri" w:cs="Calibri"/>
                <w:lang w:val="sk-SK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  <w:t>hodnotiteľa</w:t>
            </w:r>
          </w:p>
        </w:tc>
        <w:tc>
          <w:tcPr>
            <w:tcW w:w="3543" w:type="dxa"/>
            <w:gridSpan w:val="3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  <w:tc>
          <w:tcPr>
            <w:tcW w:w="851" w:type="dxa"/>
            <w:gridSpan w:val="2"/>
            <w:shd w:val="clear" w:color="auto" w:fill="FFFFFF"/>
            <w:vAlign w:val="bottom"/>
          </w:tcPr>
          <w:p w:rsidR="001D419A" w:rsidRDefault="001D419A" w:rsidP="007D108E">
            <w:pPr>
              <w:tabs>
                <w:tab w:val="left" w:pos="564"/>
              </w:tabs>
              <w:spacing w:line="100" w:lineRule="atLeast"/>
              <w:jc w:val="righ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 xml:space="preserve">Dátum: </w:t>
            </w:r>
          </w:p>
        </w:tc>
        <w:tc>
          <w:tcPr>
            <w:tcW w:w="1280" w:type="dxa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sz w:val="20"/>
                <w:szCs w:val="20"/>
                <w:lang w:val="sk-SK"/>
              </w:rPr>
            </w:pPr>
          </w:p>
        </w:tc>
        <w:tc>
          <w:tcPr>
            <w:tcW w:w="988" w:type="dxa"/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jc w:val="right"/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lang w:val="sk-SK"/>
              </w:rPr>
              <w:t>Podpis:</w:t>
            </w:r>
          </w:p>
        </w:tc>
        <w:tc>
          <w:tcPr>
            <w:tcW w:w="1998" w:type="dxa"/>
            <w:gridSpan w:val="3"/>
            <w:tcBorders>
              <w:bottom w:val="single" w:sz="1" w:space="0" w:color="808080"/>
            </w:tcBorders>
            <w:shd w:val="clear" w:color="auto" w:fill="FFFFFF"/>
            <w:vAlign w:val="bottom"/>
          </w:tcPr>
          <w:p w:rsidR="001D419A" w:rsidRDefault="001D419A" w:rsidP="007D108E">
            <w:pPr>
              <w:spacing w:line="100" w:lineRule="atLeast"/>
              <w:rPr>
                <w:rFonts w:ascii="Calibri" w:eastAsia="Calibri" w:hAnsi="Calibri" w:cs="Calibri"/>
                <w:i/>
                <w:iCs/>
                <w:sz w:val="20"/>
                <w:szCs w:val="20"/>
                <w:lang w:val="sk-SK"/>
              </w:rPr>
            </w:pPr>
          </w:p>
        </w:tc>
      </w:tr>
    </w:tbl>
    <w:p w:rsidR="001D419A" w:rsidRDefault="001D419A" w:rsidP="001D419A"/>
    <w:p w:rsidR="00540C47" w:rsidRDefault="00540C47" w:rsidP="00540C47">
      <w:pPr>
        <w:pStyle w:val="Popis"/>
        <w:rPr>
          <w:noProof/>
        </w:rPr>
      </w:pPr>
    </w:p>
    <w:p w:rsidR="00540C47" w:rsidRDefault="00540C47"/>
    <w:p w:rsidR="001D419A" w:rsidRDefault="001D419A" w:rsidP="00540C47">
      <w:pPr>
        <w:ind w:firstLine="708"/>
      </w:pPr>
    </w:p>
    <w:p w:rsidR="001D419A" w:rsidRDefault="001D419A" w:rsidP="00540C47">
      <w:pPr>
        <w:ind w:firstLine="708"/>
      </w:pPr>
    </w:p>
    <w:p w:rsidR="00540C47" w:rsidRDefault="00540C47" w:rsidP="00540C47">
      <w:pPr>
        <w:ind w:firstLine="708"/>
      </w:pPr>
    </w:p>
    <w:p w:rsidR="00540C47" w:rsidRDefault="00540C47" w:rsidP="00540C47">
      <w:pPr>
        <w:ind w:firstLine="708"/>
      </w:pPr>
    </w:p>
    <w:p w:rsidR="00540C47" w:rsidRDefault="00540C47" w:rsidP="00540C47">
      <w:pPr>
        <w:ind w:firstLine="708"/>
      </w:pPr>
    </w:p>
    <w:p w:rsidR="00412826" w:rsidRPr="00540C47" w:rsidRDefault="00412826" w:rsidP="00540C47">
      <w:pPr>
        <w:ind w:firstLine="708"/>
        <w:rPr>
          <w:sz w:val="18"/>
          <w:szCs w:val="18"/>
        </w:rPr>
      </w:pPr>
    </w:p>
    <w:sectPr w:rsidR="00412826" w:rsidRPr="00540C47" w:rsidSect="00A348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1091" w:right="1133" w:bottom="1417" w:left="1417" w:header="1247" w:footer="12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BE0" w:rsidRDefault="002D6BE0" w:rsidP="00277EC5">
      <w:pPr>
        <w:spacing w:after="0" w:line="240" w:lineRule="auto"/>
      </w:pPr>
      <w:r>
        <w:separator/>
      </w:r>
    </w:p>
  </w:endnote>
  <w:endnote w:type="continuationSeparator" w:id="1">
    <w:p w:rsidR="002D6BE0" w:rsidRDefault="002D6BE0" w:rsidP="0027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 w:rsidP="00A34821">
    <w:pPr>
      <w:pStyle w:val="Pta"/>
      <w:jc w:val="center"/>
      <w:rPr>
        <w:b/>
        <w:sz w:val="16"/>
      </w:rPr>
    </w:pPr>
    <w:r w:rsidRPr="00063016">
      <w:rPr>
        <w:sz w:val="16"/>
      </w:rPr>
      <w:t xml:space="preserve">Projekt </w:t>
    </w:r>
    <w:r w:rsidRPr="00063016">
      <w:rPr>
        <w:b/>
        <w:sz w:val="16"/>
      </w:rPr>
      <w:t>„Trasa valašskej kultúry“</w:t>
    </w:r>
    <w:r w:rsidRPr="00063016">
      <w:rPr>
        <w:sz w:val="16"/>
      </w:rPr>
      <w:t xml:space="preserve"> je spolufinancovaný z </w:t>
    </w:r>
    <w:r w:rsidRPr="00063016">
      <w:rPr>
        <w:b/>
        <w:sz w:val="16"/>
      </w:rPr>
      <w:t>Európs</w:t>
    </w:r>
    <w:r>
      <w:rPr>
        <w:b/>
        <w:sz w:val="16"/>
      </w:rPr>
      <w:t>keho fondu regionálneho rozvoja</w:t>
    </w:r>
  </w:p>
  <w:p w:rsidR="00A34821" w:rsidRDefault="009F0819">
    <w:pPr>
      <w:pStyle w:val="Pt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6" type="#_x0000_t75" style="position:absolute;margin-left:20.15pt;margin-top:1.2pt;width:426.85pt;height:55.1pt;z-index:251660288" wrapcoords="-33 0 -33 21092 21600 21092 21600 0 -33 0">
          <v:imagedata r:id="rId1" o:title=""/>
          <w10:wrap type="tight"/>
        </v:shape>
        <o:OLEObject Type="Embed" ProgID="AcroExch.Document.11" ShapeID="_x0000_s3076" DrawAspect="Content" ObjectID="_1563393520" r:id="rId2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BE0" w:rsidRDefault="002D6BE0" w:rsidP="00277EC5">
      <w:pPr>
        <w:spacing w:after="0" w:line="240" w:lineRule="auto"/>
      </w:pPr>
      <w:r>
        <w:separator/>
      </w:r>
    </w:p>
  </w:footnote>
  <w:footnote w:type="continuationSeparator" w:id="1">
    <w:p w:rsidR="002D6BE0" w:rsidRDefault="002D6BE0" w:rsidP="00277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>
    <w:pPr>
      <w:pStyle w:val="Hlavika"/>
    </w:pPr>
    <w:r w:rsidRPr="00A3482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1115695</wp:posOffset>
          </wp:positionH>
          <wp:positionV relativeFrom="paragraph">
            <wp:posOffset>-464185</wp:posOffset>
          </wp:positionV>
          <wp:extent cx="3133725" cy="1104900"/>
          <wp:effectExtent l="19050" t="0" r="9525" b="0"/>
          <wp:wrapTight wrapText="bothSides">
            <wp:wrapPolygon edited="0">
              <wp:start x="-131" y="0"/>
              <wp:lineTo x="-131" y="21264"/>
              <wp:lineTo x="21666" y="21264"/>
              <wp:lineTo x="21666" y="0"/>
              <wp:lineTo x="-131" y="0"/>
            </wp:wrapPolygon>
          </wp:wrapTight>
          <wp:docPr id="5" name="Obraz 7" descr="C:\Users\kasia\Desktop\Poland-Slovakia_SK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SK_01+FUND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1102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77EC5" w:rsidRDefault="00277EC5" w:rsidP="00A34821"/>
  <w:p w:rsidR="00B47ADA" w:rsidRDefault="00B47AD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821" w:rsidRDefault="00A34821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b/>
        <w:bCs/>
        <w:sz w:val="22"/>
        <w:szCs w:val="22"/>
      </w:r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ru v:ext="edit" colors="#c90"/>
      <o:colormenu v:ext="edit" fillcolor="#c90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40C47"/>
    <w:rsid w:val="00173578"/>
    <w:rsid w:val="001D419A"/>
    <w:rsid w:val="0020145D"/>
    <w:rsid w:val="00277EC5"/>
    <w:rsid w:val="002C7F23"/>
    <w:rsid w:val="002D6BE0"/>
    <w:rsid w:val="002E68E0"/>
    <w:rsid w:val="00382549"/>
    <w:rsid w:val="00412826"/>
    <w:rsid w:val="004574A8"/>
    <w:rsid w:val="00540C47"/>
    <w:rsid w:val="005545D9"/>
    <w:rsid w:val="005729C2"/>
    <w:rsid w:val="005A3A98"/>
    <w:rsid w:val="005A4033"/>
    <w:rsid w:val="005F1220"/>
    <w:rsid w:val="006E7D41"/>
    <w:rsid w:val="0075775D"/>
    <w:rsid w:val="009213E4"/>
    <w:rsid w:val="009F0819"/>
    <w:rsid w:val="00A1693A"/>
    <w:rsid w:val="00A34821"/>
    <w:rsid w:val="00B47ADA"/>
    <w:rsid w:val="00C61A39"/>
    <w:rsid w:val="00C8694B"/>
    <w:rsid w:val="00CC1312"/>
    <w:rsid w:val="00CE383A"/>
    <w:rsid w:val="00DF298D"/>
    <w:rsid w:val="00E8129E"/>
    <w:rsid w:val="00FA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c90"/>
      <o:colormenu v:ext="edit" fillcolor="#c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F298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540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277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77EC5"/>
  </w:style>
  <w:style w:type="paragraph" w:styleId="Pta">
    <w:name w:val="footer"/>
    <w:basedOn w:val="Normlny"/>
    <w:link w:val="PtaChar"/>
    <w:uiPriority w:val="99"/>
    <w:unhideWhenUsed/>
    <w:rsid w:val="00277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77EC5"/>
  </w:style>
  <w:style w:type="character" w:customStyle="1" w:styleId="Predvolenpsmoodseku1">
    <w:name w:val="Predvolené písmo odseku1"/>
    <w:rsid w:val="001D419A"/>
  </w:style>
  <w:style w:type="paragraph" w:styleId="Zkladntext">
    <w:name w:val="Body Text"/>
    <w:basedOn w:val="Normlny"/>
    <w:link w:val="ZkladntextChar"/>
    <w:rsid w:val="001D419A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1D419A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Bezriadkovania">
    <w:name w:val="No Spacing"/>
    <w:uiPriority w:val="1"/>
    <w:qFormat/>
    <w:rsid w:val="0020145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3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4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E48D-63AD-41DB-BE6E-0F5C71756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659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Fénix Snina</dc:creator>
  <cp:keywords/>
  <dc:description/>
  <cp:lastModifiedBy>Fénix Snina</cp:lastModifiedBy>
  <cp:revision>16</cp:revision>
  <dcterms:created xsi:type="dcterms:W3CDTF">2017-04-05T09:57:00Z</dcterms:created>
  <dcterms:modified xsi:type="dcterms:W3CDTF">2017-08-04T21:12:00Z</dcterms:modified>
</cp:coreProperties>
</file>